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CC1" w:rsidRDefault="00A93CC1">
      <w:pPr>
        <w:rPr>
          <w:rFonts w:cs="Times"/>
          <w:szCs w:val="24"/>
        </w:rPr>
      </w:pPr>
    </w:p>
    <w:p w:rsidR="00A93CC1" w:rsidRDefault="00A93CC1">
      <w:pPr>
        <w:pStyle w:val="Heading1"/>
        <w:rPr>
          <w:rFonts w:cs="Times"/>
          <w:szCs w:val="24"/>
        </w:rPr>
      </w:pPr>
      <w:r>
        <w:rPr>
          <w:rFonts w:cs="Times"/>
          <w:szCs w:val="24"/>
        </w:rPr>
        <w:t>CURRICLUM VITAE</w:t>
      </w:r>
    </w:p>
    <w:p w:rsidR="00A93CC1" w:rsidRDefault="00A93CC1">
      <w:pPr>
        <w:pStyle w:val="Footer"/>
        <w:tabs>
          <w:tab w:val="clear" w:pos="4320"/>
          <w:tab w:val="clear" w:pos="8640"/>
        </w:tabs>
        <w:rPr>
          <w:rFonts w:cs="Times"/>
          <w:szCs w:val="24"/>
        </w:rPr>
      </w:pPr>
    </w:p>
    <w:p w:rsidR="00A93CC1" w:rsidRDefault="00A93CC1">
      <w:pPr>
        <w:rPr>
          <w:rFonts w:cs="Times"/>
          <w:szCs w:val="24"/>
        </w:rPr>
      </w:pPr>
    </w:p>
    <w:p w:rsidR="00A93CC1" w:rsidRDefault="00A93CC1" w:rsidP="001101F4">
      <w:pPr>
        <w:rPr>
          <w:rFonts w:cs="Times"/>
          <w:szCs w:val="24"/>
        </w:rPr>
      </w:pPr>
      <w:r>
        <w:rPr>
          <w:rFonts w:cs="Times"/>
          <w:b/>
          <w:bCs/>
          <w:szCs w:val="24"/>
        </w:rPr>
        <w:t xml:space="preserve">Name:                        </w:t>
      </w:r>
    </w:p>
    <w:p w:rsidR="001101F4" w:rsidRDefault="001101F4" w:rsidP="001101F4">
      <w:pPr>
        <w:tabs>
          <w:tab w:val="right" w:pos="2127"/>
        </w:tabs>
        <w:rPr>
          <w:rFonts w:cs="Times"/>
          <w:b/>
          <w:bCs/>
          <w:szCs w:val="24"/>
        </w:rPr>
      </w:pPr>
    </w:p>
    <w:p w:rsidR="001101F4" w:rsidRDefault="001101F4" w:rsidP="001101F4">
      <w:pPr>
        <w:tabs>
          <w:tab w:val="right" w:pos="2127"/>
        </w:tabs>
        <w:rPr>
          <w:rFonts w:cs="Times"/>
          <w:b/>
          <w:bCs/>
          <w:szCs w:val="24"/>
        </w:rPr>
      </w:pPr>
    </w:p>
    <w:p w:rsidR="00A93CC1" w:rsidRDefault="00A93CC1" w:rsidP="001101F4">
      <w:pPr>
        <w:tabs>
          <w:tab w:val="right" w:pos="2127"/>
        </w:tabs>
        <w:rPr>
          <w:rFonts w:cs="Times"/>
          <w:szCs w:val="24"/>
        </w:rPr>
      </w:pPr>
      <w:r>
        <w:rPr>
          <w:rFonts w:cs="Times"/>
          <w:b/>
          <w:bCs/>
          <w:szCs w:val="24"/>
        </w:rPr>
        <w:t xml:space="preserve">Place of Birth:         </w:t>
      </w:r>
      <w:r>
        <w:rPr>
          <w:rFonts w:cs="Times"/>
          <w:szCs w:val="24"/>
        </w:rPr>
        <w:t xml:space="preserve">  </w:t>
      </w:r>
    </w:p>
    <w:p w:rsidR="00A93CC1" w:rsidRDefault="00A93CC1">
      <w:pPr>
        <w:rPr>
          <w:rFonts w:cs="Times"/>
          <w:szCs w:val="24"/>
        </w:rPr>
      </w:pPr>
    </w:p>
    <w:p w:rsidR="001101F4" w:rsidRDefault="001101F4">
      <w:pPr>
        <w:rPr>
          <w:rFonts w:cs="Times"/>
          <w:szCs w:val="24"/>
        </w:rPr>
      </w:pPr>
    </w:p>
    <w:p w:rsidR="00A93CC1" w:rsidRDefault="00A93CC1" w:rsidP="001101F4">
      <w:pPr>
        <w:rPr>
          <w:rFonts w:cs="Times"/>
          <w:szCs w:val="24"/>
        </w:rPr>
      </w:pPr>
      <w:r>
        <w:rPr>
          <w:rFonts w:cs="Times"/>
          <w:b/>
          <w:bCs/>
          <w:szCs w:val="24"/>
        </w:rPr>
        <w:t xml:space="preserve">Date of Birth:            </w:t>
      </w:r>
    </w:p>
    <w:p w:rsidR="00A93CC1" w:rsidRDefault="00A93CC1">
      <w:pPr>
        <w:rPr>
          <w:rFonts w:cs="Times"/>
          <w:szCs w:val="24"/>
        </w:rPr>
      </w:pPr>
    </w:p>
    <w:p w:rsidR="001101F4" w:rsidRDefault="001101F4">
      <w:pPr>
        <w:rPr>
          <w:rFonts w:cs="Times"/>
          <w:szCs w:val="24"/>
        </w:rPr>
      </w:pPr>
    </w:p>
    <w:p w:rsidR="00A93CC1" w:rsidRDefault="00A93CC1" w:rsidP="001101F4">
      <w:pPr>
        <w:rPr>
          <w:rFonts w:cs="Times"/>
          <w:szCs w:val="24"/>
        </w:rPr>
      </w:pPr>
      <w:r>
        <w:rPr>
          <w:rFonts w:cs="Times"/>
          <w:b/>
          <w:bCs/>
          <w:szCs w:val="24"/>
        </w:rPr>
        <w:t>Citizenship:</w:t>
      </w:r>
      <w:r>
        <w:rPr>
          <w:rFonts w:cs="Times"/>
          <w:szCs w:val="24"/>
        </w:rPr>
        <w:t xml:space="preserve">               </w:t>
      </w:r>
    </w:p>
    <w:p w:rsidR="00A93CC1" w:rsidRDefault="00A93CC1">
      <w:pPr>
        <w:rPr>
          <w:rFonts w:cs="Times"/>
          <w:szCs w:val="24"/>
        </w:rPr>
      </w:pPr>
    </w:p>
    <w:p w:rsidR="001101F4" w:rsidRDefault="001101F4">
      <w:pPr>
        <w:rPr>
          <w:rFonts w:cs="Times"/>
          <w:szCs w:val="24"/>
        </w:rPr>
      </w:pPr>
    </w:p>
    <w:p w:rsidR="00A93CC1" w:rsidRDefault="00A93CC1" w:rsidP="001101F4">
      <w:pPr>
        <w:rPr>
          <w:rFonts w:cs="Times"/>
          <w:szCs w:val="24"/>
        </w:rPr>
      </w:pPr>
      <w:r>
        <w:rPr>
          <w:rFonts w:cs="Times"/>
          <w:b/>
          <w:bCs/>
          <w:szCs w:val="24"/>
        </w:rPr>
        <w:t xml:space="preserve">Marital Status: </w:t>
      </w:r>
      <w:r>
        <w:rPr>
          <w:rFonts w:cs="Times"/>
          <w:szCs w:val="24"/>
        </w:rPr>
        <w:t xml:space="preserve">        </w:t>
      </w:r>
    </w:p>
    <w:p w:rsidR="00A93CC1" w:rsidRDefault="00A93CC1" w:rsidP="00CA5677">
      <w:pPr>
        <w:tabs>
          <w:tab w:val="right" w:pos="2127"/>
        </w:tabs>
        <w:rPr>
          <w:rFonts w:cs="Times"/>
          <w:szCs w:val="24"/>
        </w:rPr>
      </w:pPr>
    </w:p>
    <w:p w:rsidR="001101F4" w:rsidRDefault="001101F4" w:rsidP="00CA5677">
      <w:pPr>
        <w:tabs>
          <w:tab w:val="right" w:pos="2127"/>
        </w:tabs>
        <w:rPr>
          <w:rFonts w:cs="Times"/>
          <w:szCs w:val="24"/>
        </w:rPr>
      </w:pPr>
    </w:p>
    <w:p w:rsidR="00A93CC1" w:rsidRDefault="00A93CC1" w:rsidP="001101F4">
      <w:pPr>
        <w:rPr>
          <w:rFonts w:cs="Times"/>
          <w:szCs w:val="24"/>
        </w:rPr>
      </w:pPr>
      <w:r>
        <w:rPr>
          <w:rFonts w:cs="Times"/>
          <w:b/>
          <w:bCs/>
          <w:szCs w:val="24"/>
        </w:rPr>
        <w:t>Present Position</w:t>
      </w:r>
      <w:r w:rsidR="001101F4">
        <w:rPr>
          <w:rFonts w:cs="Times"/>
          <w:szCs w:val="24"/>
        </w:rPr>
        <w:t>:</w:t>
      </w:r>
      <w:r>
        <w:rPr>
          <w:rFonts w:cs="Times"/>
          <w:szCs w:val="24"/>
        </w:rPr>
        <w:t xml:space="preserve"> </w:t>
      </w:r>
    </w:p>
    <w:p w:rsidR="00A93CC1" w:rsidRDefault="00A93CC1">
      <w:pPr>
        <w:rPr>
          <w:rFonts w:cs="Times"/>
          <w:b/>
          <w:bCs/>
          <w:szCs w:val="24"/>
        </w:rPr>
      </w:pPr>
    </w:p>
    <w:p w:rsidR="001101F4" w:rsidRDefault="001101F4">
      <w:pPr>
        <w:rPr>
          <w:rFonts w:cs="Times"/>
          <w:b/>
          <w:bCs/>
          <w:szCs w:val="24"/>
        </w:rPr>
      </w:pPr>
    </w:p>
    <w:p w:rsidR="00A93CC1" w:rsidRDefault="00A93CC1">
      <w:pPr>
        <w:ind w:right="2160"/>
        <w:jc w:val="lowKashida"/>
        <w:rPr>
          <w:rFonts w:cs="Times"/>
          <w:szCs w:val="24"/>
        </w:rPr>
      </w:pPr>
      <w:r>
        <w:rPr>
          <w:rFonts w:cs="Times"/>
          <w:b/>
          <w:bCs/>
          <w:szCs w:val="24"/>
        </w:rPr>
        <w:t xml:space="preserve">Address:                   </w:t>
      </w:r>
    </w:p>
    <w:p w:rsidR="001101F4" w:rsidRDefault="001101F4">
      <w:pPr>
        <w:ind w:right="2160"/>
        <w:jc w:val="lowKashida"/>
        <w:rPr>
          <w:rFonts w:cs="Times"/>
          <w:szCs w:val="24"/>
        </w:rPr>
      </w:pPr>
    </w:p>
    <w:p w:rsidR="001101F4" w:rsidRDefault="001101F4">
      <w:pPr>
        <w:ind w:right="2160"/>
        <w:jc w:val="lowKashida"/>
        <w:rPr>
          <w:rFonts w:cs="Times"/>
          <w:szCs w:val="24"/>
        </w:rPr>
      </w:pPr>
    </w:p>
    <w:p w:rsidR="00A93CC1" w:rsidRDefault="00A93CC1" w:rsidP="001101F4">
      <w:pPr>
        <w:pStyle w:val="Footer"/>
        <w:tabs>
          <w:tab w:val="clear" w:pos="4320"/>
          <w:tab w:val="clear" w:pos="8640"/>
        </w:tabs>
        <w:rPr>
          <w:rFonts w:cs="Times"/>
          <w:szCs w:val="24"/>
        </w:rPr>
      </w:pPr>
      <w:r>
        <w:rPr>
          <w:rFonts w:cs="Times"/>
          <w:b/>
          <w:bCs/>
          <w:szCs w:val="24"/>
        </w:rPr>
        <w:t xml:space="preserve">E-mail:     </w:t>
      </w:r>
      <w:r>
        <w:rPr>
          <w:rFonts w:cs="Times"/>
          <w:szCs w:val="24"/>
        </w:rPr>
        <w:t xml:space="preserve">                </w:t>
      </w:r>
    </w:p>
    <w:p w:rsidR="001101F4" w:rsidRDefault="001101F4" w:rsidP="001101F4">
      <w:pPr>
        <w:pStyle w:val="Footer"/>
        <w:tabs>
          <w:tab w:val="clear" w:pos="4320"/>
          <w:tab w:val="clear" w:pos="8640"/>
          <w:tab w:val="left" w:pos="3870"/>
        </w:tabs>
        <w:rPr>
          <w:rFonts w:cs="Times"/>
          <w:szCs w:val="24"/>
        </w:rPr>
      </w:pPr>
    </w:p>
    <w:p w:rsidR="00A93CC1" w:rsidRDefault="001101F4" w:rsidP="001101F4">
      <w:pPr>
        <w:pStyle w:val="Footer"/>
        <w:tabs>
          <w:tab w:val="clear" w:pos="4320"/>
          <w:tab w:val="clear" w:pos="8640"/>
          <w:tab w:val="left" w:pos="3870"/>
        </w:tabs>
        <w:rPr>
          <w:rFonts w:cs="Times"/>
          <w:szCs w:val="24"/>
        </w:rPr>
      </w:pPr>
      <w:r>
        <w:rPr>
          <w:rFonts w:cs="Times"/>
          <w:szCs w:val="24"/>
        </w:rPr>
        <w:tab/>
      </w:r>
    </w:p>
    <w:p w:rsidR="00A93CC1" w:rsidRDefault="00A93CC1" w:rsidP="001101F4">
      <w:pPr>
        <w:rPr>
          <w:rFonts w:cs="Times"/>
          <w:szCs w:val="24"/>
        </w:rPr>
      </w:pPr>
      <w:r>
        <w:rPr>
          <w:rFonts w:cs="Times"/>
          <w:b/>
          <w:bCs/>
          <w:szCs w:val="24"/>
        </w:rPr>
        <w:t xml:space="preserve">Telephone: </w:t>
      </w:r>
      <w:r>
        <w:rPr>
          <w:rFonts w:cs="Times"/>
          <w:szCs w:val="24"/>
        </w:rPr>
        <w:t xml:space="preserve">             </w:t>
      </w:r>
      <w:r w:rsidR="00CA5677">
        <w:rPr>
          <w:rFonts w:cs="Times"/>
          <w:szCs w:val="24"/>
        </w:rPr>
        <w:t xml:space="preserve"> </w:t>
      </w:r>
    </w:p>
    <w:p w:rsidR="00A93CC1" w:rsidRDefault="00A93CC1">
      <w:pPr>
        <w:rPr>
          <w:rFonts w:cs="Times"/>
          <w:szCs w:val="24"/>
        </w:rPr>
      </w:pPr>
    </w:p>
    <w:p w:rsidR="001101F4" w:rsidRDefault="001101F4">
      <w:pPr>
        <w:rPr>
          <w:rFonts w:cs="Times"/>
          <w:szCs w:val="24"/>
        </w:rPr>
      </w:pPr>
    </w:p>
    <w:p w:rsidR="00A93CC1" w:rsidRDefault="00A93CC1" w:rsidP="00CA5677">
      <w:pPr>
        <w:ind w:right="2160"/>
        <w:rPr>
          <w:rFonts w:cs="Times"/>
          <w:szCs w:val="24"/>
        </w:rPr>
      </w:pPr>
      <w:r>
        <w:rPr>
          <w:rFonts w:cs="Times"/>
          <w:b/>
          <w:bCs/>
          <w:szCs w:val="24"/>
        </w:rPr>
        <w:t>Education:</w:t>
      </w:r>
      <w:r>
        <w:rPr>
          <w:rFonts w:cs="Times"/>
          <w:szCs w:val="24"/>
        </w:rPr>
        <w:t xml:space="preserve">  </w:t>
      </w:r>
      <w:r w:rsidR="00CA5677">
        <w:rPr>
          <w:rFonts w:cs="Times"/>
          <w:szCs w:val="24"/>
        </w:rPr>
        <w:t xml:space="preserve">             </w:t>
      </w:r>
    </w:p>
    <w:p w:rsidR="00A93CC1" w:rsidRDefault="00A93CC1">
      <w:pPr>
        <w:ind w:right="2160"/>
        <w:rPr>
          <w:rFonts w:cs="Times"/>
          <w:b/>
          <w:bCs/>
          <w:szCs w:val="24"/>
        </w:rPr>
      </w:pPr>
    </w:p>
    <w:p w:rsidR="001101F4" w:rsidRDefault="001101F4">
      <w:pPr>
        <w:ind w:right="2160"/>
        <w:rPr>
          <w:rFonts w:cs="Times"/>
          <w:b/>
          <w:bCs/>
          <w:szCs w:val="24"/>
        </w:rPr>
      </w:pPr>
    </w:p>
    <w:p w:rsidR="00A93CC1" w:rsidRDefault="00A93CC1">
      <w:pPr>
        <w:rPr>
          <w:rFonts w:cs="Times"/>
          <w:b/>
          <w:bCs/>
          <w:szCs w:val="24"/>
        </w:rPr>
      </w:pPr>
      <w:r>
        <w:rPr>
          <w:rFonts w:cs="Times"/>
          <w:b/>
          <w:bCs/>
          <w:szCs w:val="24"/>
        </w:rPr>
        <w:t xml:space="preserve">Awards:     </w:t>
      </w:r>
    </w:p>
    <w:p w:rsidR="005E4F26" w:rsidRDefault="005E4F26">
      <w:pPr>
        <w:rPr>
          <w:rFonts w:cs="Times"/>
          <w:szCs w:val="24"/>
        </w:rPr>
      </w:pPr>
    </w:p>
    <w:p w:rsidR="001101F4" w:rsidRDefault="001101F4">
      <w:pPr>
        <w:rPr>
          <w:rFonts w:cs="Times"/>
          <w:szCs w:val="24"/>
        </w:rPr>
      </w:pPr>
    </w:p>
    <w:p w:rsidR="00A93CC1" w:rsidRDefault="00A93CC1">
      <w:pPr>
        <w:rPr>
          <w:rFonts w:cs="Times"/>
          <w:b/>
          <w:bCs/>
          <w:szCs w:val="24"/>
        </w:rPr>
      </w:pPr>
      <w:r>
        <w:rPr>
          <w:rFonts w:cs="Times"/>
          <w:b/>
          <w:bCs/>
          <w:szCs w:val="24"/>
        </w:rPr>
        <w:t>Experience:</w:t>
      </w:r>
    </w:p>
    <w:p w:rsidR="009F635C" w:rsidRDefault="009F635C" w:rsidP="009F635C">
      <w:pPr>
        <w:jc w:val="lowKashida"/>
        <w:rPr>
          <w:rFonts w:cs="Times"/>
          <w:szCs w:val="24"/>
        </w:rPr>
      </w:pPr>
    </w:p>
    <w:p w:rsidR="00A93CC1" w:rsidRDefault="005263DE">
      <w:pPr>
        <w:ind w:right="2160"/>
        <w:rPr>
          <w:rFonts w:cs="Times"/>
          <w:szCs w:val="24"/>
        </w:rPr>
      </w:pPr>
      <w:r>
        <w:rPr>
          <w:rFonts w:cs="Times"/>
          <w:szCs w:val="24"/>
        </w:rPr>
        <w:t>.</w:t>
      </w:r>
      <w:r w:rsidR="00A93CC1">
        <w:rPr>
          <w:rFonts w:cs="Times"/>
          <w:szCs w:val="24"/>
        </w:rPr>
        <w:t xml:space="preserve">   </w:t>
      </w:r>
    </w:p>
    <w:p w:rsidR="00A93CC1" w:rsidRDefault="00A93CC1">
      <w:pPr>
        <w:ind w:right="2160"/>
        <w:rPr>
          <w:rFonts w:cs="Times"/>
          <w:szCs w:val="24"/>
        </w:rPr>
      </w:pPr>
    </w:p>
    <w:p w:rsidR="00A93CC1" w:rsidRDefault="00A93CC1">
      <w:pPr>
        <w:rPr>
          <w:rFonts w:cs="Times"/>
          <w:b/>
          <w:bCs/>
          <w:szCs w:val="24"/>
        </w:rPr>
      </w:pPr>
      <w:r>
        <w:rPr>
          <w:rFonts w:cs="Times"/>
          <w:b/>
          <w:bCs/>
          <w:szCs w:val="24"/>
        </w:rPr>
        <w:t>Research Interests:</w:t>
      </w:r>
    </w:p>
    <w:p w:rsidR="00A93CC1" w:rsidRDefault="00A93CC1">
      <w:pPr>
        <w:rPr>
          <w:rFonts w:cs="Times"/>
          <w:b/>
          <w:bCs/>
          <w:szCs w:val="24"/>
        </w:rPr>
      </w:pPr>
    </w:p>
    <w:p w:rsidR="001101F4" w:rsidRDefault="001101F4">
      <w:pPr>
        <w:rPr>
          <w:rFonts w:cs="Times"/>
          <w:b/>
          <w:bCs/>
          <w:szCs w:val="24"/>
        </w:rPr>
      </w:pPr>
    </w:p>
    <w:p w:rsidR="00A93CC1" w:rsidRDefault="00A93CC1">
      <w:pPr>
        <w:rPr>
          <w:rFonts w:cs="Times"/>
          <w:b/>
          <w:bCs/>
          <w:szCs w:val="24"/>
        </w:rPr>
      </w:pPr>
      <w:r>
        <w:rPr>
          <w:rFonts w:cs="Times"/>
          <w:b/>
          <w:bCs/>
          <w:szCs w:val="24"/>
        </w:rPr>
        <w:t>Present Research:</w:t>
      </w:r>
    </w:p>
    <w:p w:rsidR="00A93CC1" w:rsidRDefault="00A93CC1">
      <w:pPr>
        <w:rPr>
          <w:rFonts w:cs="Times"/>
          <w:b/>
          <w:bCs/>
          <w:szCs w:val="24"/>
        </w:rPr>
      </w:pPr>
    </w:p>
    <w:p w:rsidR="00A93CC1" w:rsidRDefault="00A93CC1">
      <w:pPr>
        <w:rPr>
          <w:rFonts w:cs="Times"/>
          <w:b/>
          <w:bCs/>
          <w:szCs w:val="24"/>
        </w:rPr>
      </w:pPr>
      <w:r>
        <w:rPr>
          <w:rFonts w:cs="Times"/>
          <w:b/>
          <w:bCs/>
          <w:szCs w:val="24"/>
        </w:rPr>
        <w:lastRenderedPageBreak/>
        <w:t>Publications:</w:t>
      </w:r>
    </w:p>
    <w:p w:rsidR="00A93CC1" w:rsidRDefault="00A93CC1">
      <w:pPr>
        <w:rPr>
          <w:rFonts w:cs="Times"/>
          <w:szCs w:val="24"/>
        </w:rPr>
      </w:pPr>
    </w:p>
    <w:p w:rsidR="0078014D" w:rsidRDefault="0078014D" w:rsidP="0078014D">
      <w:pPr>
        <w:ind w:right="2160"/>
        <w:rPr>
          <w:rFonts w:cs="Times"/>
          <w:szCs w:val="24"/>
        </w:rPr>
      </w:pPr>
    </w:p>
    <w:p w:rsidR="00A93CC1" w:rsidRDefault="00A93CC1">
      <w:pPr>
        <w:rPr>
          <w:rFonts w:cs="Times"/>
          <w:szCs w:val="24"/>
        </w:rPr>
      </w:pPr>
    </w:p>
    <w:p w:rsidR="00A93CC1" w:rsidRDefault="00A93CC1">
      <w:pPr>
        <w:rPr>
          <w:rFonts w:cs="Times"/>
          <w:szCs w:val="24"/>
        </w:rPr>
      </w:pPr>
      <w:r>
        <w:rPr>
          <w:rFonts w:cs="Times"/>
          <w:b/>
          <w:bCs/>
          <w:szCs w:val="24"/>
        </w:rPr>
        <w:t>Abstracts:</w:t>
      </w:r>
    </w:p>
    <w:p w:rsidR="00A93CC1" w:rsidRDefault="00A93CC1">
      <w:pPr>
        <w:ind w:right="2160"/>
        <w:rPr>
          <w:rFonts w:cs="Times"/>
          <w:szCs w:val="24"/>
        </w:rPr>
      </w:pPr>
    </w:p>
    <w:p w:rsidR="005E1164" w:rsidRDefault="005E1164">
      <w:pPr>
        <w:rPr>
          <w:rFonts w:cs="Times"/>
          <w:b/>
          <w:bCs/>
          <w:szCs w:val="24"/>
        </w:rPr>
      </w:pPr>
    </w:p>
    <w:p w:rsidR="001101F4" w:rsidRDefault="001101F4">
      <w:pPr>
        <w:rPr>
          <w:rFonts w:cs="Times"/>
          <w:b/>
          <w:bCs/>
          <w:szCs w:val="24"/>
        </w:rPr>
      </w:pPr>
    </w:p>
    <w:p w:rsidR="002B0C20" w:rsidRDefault="00A93CC1">
      <w:pPr>
        <w:rPr>
          <w:rFonts w:cs="Times"/>
          <w:szCs w:val="24"/>
        </w:rPr>
      </w:pPr>
      <w:r>
        <w:rPr>
          <w:rFonts w:cs="Times"/>
          <w:b/>
          <w:bCs/>
          <w:szCs w:val="24"/>
        </w:rPr>
        <w:t xml:space="preserve">Symposia:                 </w:t>
      </w:r>
    </w:p>
    <w:p w:rsidR="002B0C20" w:rsidRDefault="002B0C20">
      <w:pPr>
        <w:rPr>
          <w:rFonts w:cs="Times"/>
          <w:szCs w:val="24"/>
        </w:rPr>
      </w:pPr>
    </w:p>
    <w:p w:rsidR="00A93CC1" w:rsidRDefault="00A93CC1">
      <w:pPr>
        <w:rPr>
          <w:rFonts w:cs="Times"/>
          <w:szCs w:val="24"/>
        </w:rPr>
      </w:pPr>
      <w:r>
        <w:rPr>
          <w:rFonts w:cs="Times"/>
          <w:szCs w:val="24"/>
        </w:rPr>
        <w:t xml:space="preserve"> </w:t>
      </w:r>
    </w:p>
    <w:p w:rsidR="005E1164" w:rsidRDefault="005E1164">
      <w:pPr>
        <w:rPr>
          <w:rFonts w:cs="Times"/>
          <w:b/>
          <w:bCs/>
          <w:szCs w:val="24"/>
        </w:rPr>
      </w:pPr>
    </w:p>
    <w:p w:rsidR="00A93CC1" w:rsidRDefault="00A93CC1">
      <w:pPr>
        <w:rPr>
          <w:rFonts w:cs="Times"/>
          <w:b/>
          <w:bCs/>
          <w:szCs w:val="24"/>
        </w:rPr>
      </w:pPr>
      <w:r>
        <w:rPr>
          <w:rFonts w:cs="Times"/>
          <w:b/>
          <w:bCs/>
          <w:szCs w:val="24"/>
        </w:rPr>
        <w:t>Courses:</w:t>
      </w:r>
    </w:p>
    <w:p w:rsidR="00A93CC1" w:rsidRDefault="00A93CC1">
      <w:pPr>
        <w:rPr>
          <w:rFonts w:cs="Times"/>
          <w:b/>
          <w:bCs/>
          <w:szCs w:val="24"/>
        </w:rPr>
      </w:pPr>
    </w:p>
    <w:p w:rsidR="001101F4" w:rsidRDefault="001101F4">
      <w:pPr>
        <w:rPr>
          <w:rFonts w:cs="Times"/>
          <w:b/>
          <w:bCs/>
          <w:szCs w:val="24"/>
        </w:rPr>
      </w:pPr>
    </w:p>
    <w:p w:rsidR="0078014D" w:rsidRDefault="0078014D" w:rsidP="00652158">
      <w:pPr>
        <w:rPr>
          <w:rFonts w:cs="Times"/>
          <w:b/>
          <w:bCs/>
          <w:szCs w:val="24"/>
        </w:rPr>
      </w:pPr>
      <w:r w:rsidRPr="0078014D">
        <w:rPr>
          <w:rFonts w:cs="Times"/>
          <w:b/>
          <w:bCs/>
          <w:szCs w:val="24"/>
        </w:rPr>
        <w:t>Workshops:</w:t>
      </w:r>
    </w:p>
    <w:sectPr w:rsidR="0078014D" w:rsidSect="00FB5493">
      <w:footerReference w:type="even" r:id="rId7"/>
      <w:footerReference w:type="default" r:id="rId8"/>
      <w:endnotePr>
        <w:numFmt w:val="arabicAbjad"/>
      </w:endnotePr>
      <w:pgSz w:w="12240" w:h="15840"/>
      <w:pgMar w:top="144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51E9" w:rsidRDefault="007351E9">
      <w:r>
        <w:separator/>
      </w:r>
    </w:p>
  </w:endnote>
  <w:endnote w:type="continuationSeparator" w:id="0">
    <w:p w:rsidR="007351E9" w:rsidRDefault="007351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89" w:rsidRDefault="00836BF4">
    <w:pPr>
      <w:pStyle w:val="Footer"/>
      <w:framePr w:wrap="around" w:vAnchor="text" w:hAnchor="margin" w:xAlign="outside" w:y="1"/>
      <w:rPr>
        <w:rStyle w:val="PageNumber"/>
        <w:rFonts w:cs="Times"/>
        <w:szCs w:val="24"/>
      </w:rPr>
    </w:pPr>
    <w:r>
      <w:rPr>
        <w:rStyle w:val="PageNumber"/>
      </w:rPr>
      <w:fldChar w:fldCharType="begin"/>
    </w:r>
    <w:r w:rsidR="00787289">
      <w:rPr>
        <w:rStyle w:val="PageNumber"/>
        <w:rFonts w:cs="Times"/>
        <w:szCs w:val="24"/>
      </w:rPr>
      <w:instrText xml:space="preserve">PAGE  </w:instrText>
    </w:r>
    <w:r>
      <w:rPr>
        <w:rStyle w:val="PageNumber"/>
      </w:rPr>
      <w:fldChar w:fldCharType="separate"/>
    </w:r>
    <w:r w:rsidR="00D55B76">
      <w:rPr>
        <w:rStyle w:val="PageNumber"/>
        <w:noProof/>
      </w:rPr>
      <w:t>2</w:t>
    </w:r>
    <w:r>
      <w:rPr>
        <w:rStyle w:val="PageNumber"/>
      </w:rPr>
      <w:fldChar w:fldCharType="end"/>
    </w:r>
  </w:p>
  <w:p w:rsidR="00787289" w:rsidRDefault="00787289">
    <w:pPr>
      <w:pStyle w:val="Footer"/>
      <w:ind w:left="360" w:firstLine="360"/>
      <w:rPr>
        <w:rFonts w:cs="Times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89" w:rsidRDefault="00836BF4">
    <w:pPr>
      <w:pStyle w:val="Footer"/>
      <w:framePr w:wrap="around" w:vAnchor="text" w:hAnchor="margin" w:xAlign="outside" w:y="1"/>
      <w:rPr>
        <w:rStyle w:val="PageNumber"/>
        <w:rFonts w:cs="Times"/>
        <w:szCs w:val="24"/>
      </w:rPr>
    </w:pPr>
    <w:r>
      <w:rPr>
        <w:rStyle w:val="PageNumber"/>
      </w:rPr>
      <w:fldChar w:fldCharType="begin"/>
    </w:r>
    <w:r w:rsidR="00787289">
      <w:rPr>
        <w:rStyle w:val="PageNumber"/>
        <w:rFonts w:cs="Times"/>
        <w:szCs w:val="24"/>
      </w:rPr>
      <w:instrText xml:space="preserve">PAGE  </w:instrText>
    </w:r>
    <w:r>
      <w:rPr>
        <w:rStyle w:val="PageNumber"/>
      </w:rPr>
      <w:fldChar w:fldCharType="separate"/>
    </w:r>
    <w:r w:rsidR="00D55B76">
      <w:rPr>
        <w:rStyle w:val="PageNumber"/>
        <w:noProof/>
      </w:rPr>
      <w:t>1</w:t>
    </w:r>
    <w:r>
      <w:rPr>
        <w:rStyle w:val="PageNumber"/>
      </w:rPr>
      <w:fldChar w:fldCharType="end"/>
    </w:r>
  </w:p>
  <w:p w:rsidR="00787289" w:rsidRDefault="00787289">
    <w:pPr>
      <w:pStyle w:val="Footer"/>
      <w:ind w:left="360" w:firstLine="360"/>
      <w:rPr>
        <w:rFonts w:cs="Times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51E9" w:rsidRDefault="007351E9">
      <w:r>
        <w:separator/>
      </w:r>
    </w:p>
  </w:footnote>
  <w:footnote w:type="continuationSeparator" w:id="0">
    <w:p w:rsidR="007351E9" w:rsidRDefault="007351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995"/>
      <w:numFmt w:val="decimal"/>
      <w:lvlText w:val="%1"/>
      <w:lvlJc w:val="left"/>
      <w:pPr>
        <w:tabs>
          <w:tab w:val="num" w:pos="1160"/>
        </w:tabs>
        <w:ind w:left="1160" w:right="1160" w:hanging="1160"/>
      </w:pPr>
      <w:rPr>
        <w:rFonts w:hint="default"/>
      </w:rPr>
    </w:lvl>
    <w:lvl w:ilvl="1">
      <w:start w:val="1999"/>
      <w:numFmt w:val="decimal"/>
      <w:lvlText w:val="%1-%2"/>
      <w:lvlJc w:val="left"/>
      <w:pPr>
        <w:tabs>
          <w:tab w:val="num" w:pos="3320"/>
        </w:tabs>
        <w:ind w:left="3320" w:right="3320" w:hanging="11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480"/>
        </w:tabs>
        <w:ind w:left="5480" w:right="5480" w:hanging="11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640"/>
        </w:tabs>
        <w:ind w:left="7640" w:right="7640" w:hanging="11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9800"/>
        </w:tabs>
        <w:ind w:left="9800" w:right="9800" w:hanging="11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960"/>
        </w:tabs>
        <w:ind w:left="11960" w:right="11960" w:hanging="11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0"/>
        </w:tabs>
        <w:ind w:left="14400" w:right="14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6560"/>
        </w:tabs>
        <w:ind w:left="16560" w:right="165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9080"/>
        </w:tabs>
        <w:ind w:left="19080" w:right="19080" w:hanging="1800"/>
      </w:pPr>
      <w:rPr>
        <w:rFonts w:hint="default"/>
      </w:rPr>
    </w:lvl>
  </w:abstractNum>
  <w:abstractNum w:abstractNumId="1">
    <w:nsid w:val="00000002"/>
    <w:multiLevelType w:val="singleLevel"/>
    <w:tmpl w:val="00000000"/>
    <w:lvl w:ilvl="0">
      <w:start w:val="1997"/>
      <w:numFmt w:val="decimal"/>
      <w:lvlText w:val="%1"/>
      <w:lvlJc w:val="left"/>
      <w:pPr>
        <w:tabs>
          <w:tab w:val="num" w:pos="2760"/>
        </w:tabs>
        <w:ind w:left="2760" w:right="2760" w:hanging="600"/>
      </w:pPr>
      <w:rPr>
        <w:rFonts w:hint="default"/>
      </w:rPr>
    </w:lvl>
  </w:abstractNum>
  <w:abstractNum w:abstractNumId="2">
    <w:nsid w:val="00000003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ascii="Times" w:hAnsi="Times" w:hint="default"/>
        <w:sz w:val="24"/>
      </w:rPr>
    </w:lvl>
  </w:abstractNum>
  <w:abstractNum w:abstractNumId="3">
    <w:nsid w:val="00000004"/>
    <w:multiLevelType w:val="multilevel"/>
    <w:tmpl w:val="00000000"/>
    <w:lvl w:ilvl="0">
      <w:start w:val="1995"/>
      <w:numFmt w:val="decimal"/>
      <w:lvlText w:val="%1"/>
      <w:lvlJc w:val="left"/>
      <w:pPr>
        <w:tabs>
          <w:tab w:val="num" w:pos="1160"/>
        </w:tabs>
        <w:ind w:left="1160" w:right="1160" w:hanging="1160"/>
      </w:pPr>
      <w:rPr>
        <w:rFonts w:hint="default"/>
      </w:rPr>
    </w:lvl>
    <w:lvl w:ilvl="1">
      <w:start w:val="2000"/>
      <w:numFmt w:val="decimal"/>
      <w:lvlText w:val="%1-%2"/>
      <w:lvlJc w:val="left"/>
      <w:pPr>
        <w:tabs>
          <w:tab w:val="num" w:pos="3320"/>
        </w:tabs>
        <w:ind w:left="3320" w:right="3320" w:hanging="11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480"/>
        </w:tabs>
        <w:ind w:left="5480" w:right="5480" w:hanging="11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640"/>
        </w:tabs>
        <w:ind w:left="7640" w:right="7640" w:hanging="11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9800"/>
        </w:tabs>
        <w:ind w:left="9800" w:right="9800" w:hanging="11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960"/>
        </w:tabs>
        <w:ind w:left="11960" w:right="11960" w:hanging="11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0"/>
        </w:tabs>
        <w:ind w:left="14400" w:right="14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6560"/>
        </w:tabs>
        <w:ind w:left="16560" w:right="165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9080"/>
        </w:tabs>
        <w:ind w:left="19080" w:right="19080" w:hanging="1800"/>
      </w:pPr>
      <w:rPr>
        <w:rFonts w:hint="default"/>
      </w:rPr>
    </w:lvl>
  </w:abstractNum>
  <w:abstractNum w:abstractNumId="4">
    <w:nsid w:val="00000005"/>
    <w:multiLevelType w:val="singleLevel"/>
    <w:tmpl w:val="00000000"/>
    <w:lvl w:ilvl="0">
      <w:start w:val="1999"/>
      <w:numFmt w:val="decimal"/>
      <w:lvlText w:val="%1"/>
      <w:lvlJc w:val="left"/>
      <w:pPr>
        <w:tabs>
          <w:tab w:val="num" w:pos="2760"/>
        </w:tabs>
        <w:ind w:left="2760" w:right="2760" w:hanging="600"/>
      </w:pPr>
      <w:rPr>
        <w:rFonts w:hint="default"/>
      </w:rPr>
    </w:lvl>
  </w:abstractNum>
  <w:abstractNum w:abstractNumId="5">
    <w:nsid w:val="00000006"/>
    <w:multiLevelType w:val="multilevel"/>
    <w:tmpl w:val="00000000"/>
    <w:lvl w:ilvl="0">
      <w:start w:val="1992"/>
      <w:numFmt w:val="decimal"/>
      <w:lvlText w:val="%1"/>
      <w:lvlJc w:val="left"/>
      <w:pPr>
        <w:tabs>
          <w:tab w:val="num" w:pos="920"/>
        </w:tabs>
        <w:ind w:left="920" w:right="920" w:hanging="920"/>
      </w:pPr>
      <w:rPr>
        <w:rFonts w:hint="default"/>
      </w:rPr>
    </w:lvl>
    <w:lvl w:ilvl="1">
      <w:start w:val="97"/>
      <w:numFmt w:val="decimal"/>
      <w:lvlText w:val="%1-%2"/>
      <w:lvlJc w:val="left"/>
      <w:pPr>
        <w:tabs>
          <w:tab w:val="num" w:pos="3080"/>
        </w:tabs>
        <w:ind w:left="3080" w:right="3080" w:hanging="9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240"/>
        </w:tabs>
        <w:ind w:left="5240" w:right="5240" w:hanging="9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400"/>
        </w:tabs>
        <w:ind w:left="7400" w:right="7400" w:hanging="9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9720"/>
        </w:tabs>
        <w:ind w:left="9720" w:right="97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880"/>
        </w:tabs>
        <w:ind w:left="11880" w:right="11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0"/>
        </w:tabs>
        <w:ind w:left="14400" w:right="14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6560"/>
        </w:tabs>
        <w:ind w:left="16560" w:right="165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9080"/>
        </w:tabs>
        <w:ind w:left="19080" w:right="19080" w:hanging="1800"/>
      </w:pPr>
      <w:rPr>
        <w:rFonts w:hint="default"/>
      </w:rPr>
    </w:lvl>
  </w:abstractNum>
  <w:abstractNum w:abstractNumId="6">
    <w:nsid w:val="00000007"/>
    <w:multiLevelType w:val="multilevel"/>
    <w:tmpl w:val="00000000"/>
    <w:lvl w:ilvl="0">
      <w:start w:val="1995"/>
      <w:numFmt w:val="decimal"/>
      <w:lvlText w:val="%1"/>
      <w:lvlJc w:val="left"/>
      <w:pPr>
        <w:tabs>
          <w:tab w:val="num" w:pos="920"/>
        </w:tabs>
        <w:ind w:left="920" w:right="920" w:hanging="920"/>
      </w:pPr>
      <w:rPr>
        <w:rFonts w:hint="default"/>
      </w:rPr>
    </w:lvl>
    <w:lvl w:ilvl="1">
      <w:start w:val="97"/>
      <w:numFmt w:val="decimal"/>
      <w:lvlText w:val="%1-%2"/>
      <w:lvlJc w:val="left"/>
      <w:pPr>
        <w:tabs>
          <w:tab w:val="num" w:pos="3080"/>
        </w:tabs>
        <w:ind w:left="3080" w:right="3080" w:hanging="9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240"/>
        </w:tabs>
        <w:ind w:left="5240" w:right="5240" w:hanging="9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400"/>
        </w:tabs>
        <w:ind w:left="7400" w:right="7400" w:hanging="9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9720"/>
        </w:tabs>
        <w:ind w:left="9720" w:right="97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880"/>
        </w:tabs>
        <w:ind w:left="11880" w:right="11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0"/>
        </w:tabs>
        <w:ind w:left="14400" w:right="14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6560"/>
        </w:tabs>
        <w:ind w:left="16560" w:right="165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9080"/>
        </w:tabs>
        <w:ind w:left="19080" w:right="19080" w:hanging="1800"/>
      </w:pPr>
      <w:rPr>
        <w:rFonts w:hint="default"/>
      </w:rPr>
    </w:lvl>
  </w:abstractNum>
  <w:abstractNum w:abstractNumId="7">
    <w:nsid w:val="00000008"/>
    <w:multiLevelType w:val="singleLevel"/>
    <w:tmpl w:val="00000000"/>
    <w:lvl w:ilvl="0">
      <w:start w:val="1998"/>
      <w:numFmt w:val="decimal"/>
      <w:lvlText w:val="%1"/>
      <w:lvlJc w:val="left"/>
      <w:pPr>
        <w:tabs>
          <w:tab w:val="num" w:pos="2760"/>
        </w:tabs>
        <w:ind w:left="2760" w:right="2760" w:hanging="600"/>
      </w:pPr>
      <w:rPr>
        <w:rFonts w:hint="default"/>
      </w:rPr>
    </w:lvl>
  </w:abstractNum>
  <w:abstractNum w:abstractNumId="8">
    <w:nsid w:val="00000009"/>
    <w:multiLevelType w:val="singleLevel"/>
    <w:tmpl w:val="00000000"/>
    <w:lvl w:ilvl="0">
      <w:start w:val="1998"/>
      <w:numFmt w:val="decimal"/>
      <w:lvlText w:val="%1"/>
      <w:lvlJc w:val="left"/>
      <w:pPr>
        <w:tabs>
          <w:tab w:val="num" w:pos="2760"/>
        </w:tabs>
        <w:ind w:left="2760" w:right="2760" w:hanging="600"/>
      </w:pPr>
      <w:rPr>
        <w:rFonts w:hint="default"/>
      </w:rPr>
    </w:lvl>
  </w:abstractNum>
  <w:abstractNum w:abstractNumId="9">
    <w:nsid w:val="0000000A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ascii="Times" w:hAnsi="Times" w:hint="default"/>
        <w:sz w:val="24"/>
      </w:rPr>
    </w:lvl>
  </w:abstractNum>
  <w:abstractNum w:abstractNumId="10">
    <w:nsid w:val="0000000B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ascii="Times" w:hAnsi="Times" w:hint="default"/>
        <w:sz w:val="24"/>
      </w:rPr>
    </w:lvl>
  </w:abstractNum>
  <w:abstractNum w:abstractNumId="11">
    <w:nsid w:val="0000000C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ascii="Times" w:hAnsi="Times" w:hint="default"/>
        <w:sz w:val="24"/>
      </w:rPr>
    </w:lvl>
  </w:abstractNum>
  <w:abstractNum w:abstractNumId="12">
    <w:nsid w:val="0000000D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ascii="Times" w:hAnsi="Times" w:hint="default"/>
        <w:sz w:val="24"/>
      </w:rPr>
    </w:lvl>
  </w:abstractNum>
  <w:abstractNum w:abstractNumId="13">
    <w:nsid w:val="0000000E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ascii="Times" w:hAnsi="Times" w:hint="default"/>
        <w:sz w:val="24"/>
      </w:rPr>
    </w:lvl>
  </w:abstractNum>
  <w:abstractNum w:abstractNumId="14">
    <w:nsid w:val="0000000F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ascii="Times" w:hAnsi="Times" w:hint="default"/>
        <w:sz w:val="24"/>
      </w:rPr>
    </w:lvl>
  </w:abstractNum>
  <w:abstractNum w:abstractNumId="15">
    <w:nsid w:val="00000010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ascii="Times" w:hAnsi="Times" w:hint="default"/>
        <w:sz w:val="24"/>
      </w:rPr>
    </w:lvl>
  </w:abstractNum>
  <w:abstractNum w:abstractNumId="16">
    <w:nsid w:val="0000001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ascii="Times" w:hAnsi="Times" w:hint="default"/>
        <w:sz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 w:grammar="clean"/>
  <w:stylePaneFormatFilter w:val="3F01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arabicAbjad"/>
    <w:endnote w:id="-1"/>
    <w:endnote w:id="0"/>
  </w:endnotePr>
  <w:compat/>
  <w:rsids>
    <w:rsidRoot w:val="00A93CC1"/>
    <w:rsid w:val="000A581B"/>
    <w:rsid w:val="001101F4"/>
    <w:rsid w:val="00123743"/>
    <w:rsid w:val="002B0C20"/>
    <w:rsid w:val="00346C66"/>
    <w:rsid w:val="00380F70"/>
    <w:rsid w:val="00386FCD"/>
    <w:rsid w:val="003C14AF"/>
    <w:rsid w:val="005263DE"/>
    <w:rsid w:val="0058268D"/>
    <w:rsid w:val="005E1164"/>
    <w:rsid w:val="005E4F26"/>
    <w:rsid w:val="00652158"/>
    <w:rsid w:val="006925D4"/>
    <w:rsid w:val="007211F2"/>
    <w:rsid w:val="007351E9"/>
    <w:rsid w:val="0078014D"/>
    <w:rsid w:val="00787289"/>
    <w:rsid w:val="00836BF4"/>
    <w:rsid w:val="009F1602"/>
    <w:rsid w:val="009F635C"/>
    <w:rsid w:val="00A13418"/>
    <w:rsid w:val="00A32C71"/>
    <w:rsid w:val="00A93CC1"/>
    <w:rsid w:val="00BC7629"/>
    <w:rsid w:val="00CA5677"/>
    <w:rsid w:val="00D37B1A"/>
    <w:rsid w:val="00D55B76"/>
    <w:rsid w:val="00DD4872"/>
    <w:rsid w:val="00DE3D43"/>
    <w:rsid w:val="00F40D4F"/>
    <w:rsid w:val="00FB5493"/>
    <w:rsid w:val="00FD69DE"/>
    <w:rsid w:val="00FF7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73EB"/>
    <w:rPr>
      <w:rFonts w:cs="Traditional Arabic"/>
      <w:sz w:val="24"/>
      <w:szCs w:val="28"/>
    </w:rPr>
  </w:style>
  <w:style w:type="paragraph" w:styleId="Heading1">
    <w:name w:val="heading 1"/>
    <w:basedOn w:val="Normal"/>
    <w:next w:val="Normal"/>
    <w:qFormat/>
    <w:rsid w:val="00FF73EB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FF73EB"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FF73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F73EB"/>
  </w:style>
  <w:style w:type="paragraph" w:styleId="BodyText">
    <w:name w:val="Body Text"/>
    <w:basedOn w:val="Normal"/>
    <w:rsid w:val="00FF73EB"/>
    <w:pPr>
      <w:jc w:val="both"/>
    </w:pPr>
  </w:style>
  <w:style w:type="character" w:styleId="Hyperlink">
    <w:name w:val="Hyperlink"/>
    <w:basedOn w:val="DefaultParagraphFont"/>
    <w:rsid w:val="00FF73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</Words>
  <Characters>434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Februa</vt:lpstr>
    </vt:vector>
  </TitlesOfParts>
  <Company>Dalhousie University</Company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</dc:title>
  <dc:creator>David A. Hopkins</dc:creator>
  <cp:lastModifiedBy>sayah</cp:lastModifiedBy>
  <cp:revision>2</cp:revision>
  <cp:lastPrinted>2003-04-12T08:48:00Z</cp:lastPrinted>
  <dcterms:created xsi:type="dcterms:W3CDTF">2017-08-05T09:43:00Z</dcterms:created>
  <dcterms:modified xsi:type="dcterms:W3CDTF">2017-08-05T09:43:00Z</dcterms:modified>
</cp:coreProperties>
</file>